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2B2AF" w14:textId="77777777" w:rsidR="00454553" w:rsidRPr="00CA7BD2" w:rsidRDefault="00454553" w:rsidP="004327B7">
      <w:pPr>
        <w:rPr>
          <w:b/>
          <w:bCs/>
          <w:sz w:val="28"/>
          <w:szCs w:val="28"/>
        </w:rPr>
      </w:pPr>
      <w:r w:rsidRPr="00CA7BD2">
        <w:rPr>
          <w:b/>
          <w:bCs/>
          <w:sz w:val="28"/>
          <w:szCs w:val="28"/>
        </w:rPr>
        <w:t>Fallbarrow Park - Abi Ambleside Caravan</w:t>
      </w:r>
    </w:p>
    <w:p w14:paraId="29216AD2" w14:textId="77777777" w:rsidR="00454553" w:rsidRDefault="00454553" w:rsidP="00454553"/>
    <w:p w14:paraId="009DC7D5" w14:textId="28384D67" w:rsidR="00454553" w:rsidRDefault="00454553" w:rsidP="00454553">
      <w:r>
        <w:t xml:space="preserve">North Yorkshire Police Group Insurance Trust have updated the </w:t>
      </w:r>
      <w:r w:rsidR="00CC364A">
        <w:t>c</w:t>
      </w:r>
      <w:r>
        <w:t xml:space="preserve">aravan on its existing pitch at Fallbarrow Park </w:t>
      </w:r>
      <w:r w:rsidR="00143D79">
        <w:t xml:space="preserve">with a </w:t>
      </w:r>
      <w:r w:rsidR="00CC364A">
        <w:t>new Ambleside static caravan.</w:t>
      </w:r>
    </w:p>
    <w:p w14:paraId="17B3CBBF" w14:textId="77777777" w:rsidR="00454553" w:rsidRDefault="00454553" w:rsidP="00454553"/>
    <w:p w14:paraId="34B92726" w14:textId="5DE2434D" w:rsidR="00124AFD" w:rsidRDefault="00454553" w:rsidP="00454553">
      <w:r>
        <w:t>Featuring a fully fitted kitchen</w:t>
      </w:r>
      <w:r w:rsidR="00124AFD">
        <w:t xml:space="preserve"> which has a built-in oven and hob as well as an integrated fridge freezer</w:t>
      </w:r>
      <w:r w:rsidR="00200494">
        <w:t xml:space="preserve">.  It also has an integrated dishwasher and a </w:t>
      </w:r>
      <w:proofErr w:type="gramStart"/>
      <w:r w:rsidR="00200494">
        <w:t>built in</w:t>
      </w:r>
      <w:proofErr w:type="gramEnd"/>
      <w:r w:rsidR="00200494">
        <w:t xml:space="preserve"> microwave.</w:t>
      </w:r>
    </w:p>
    <w:p w14:paraId="3B5298A0" w14:textId="6AB61747" w:rsidR="00200494" w:rsidRDefault="00200494" w:rsidP="00454553"/>
    <w:p w14:paraId="66A7E0DF" w14:textId="4BBB334E" w:rsidR="00200494" w:rsidRDefault="00200494" w:rsidP="00454553">
      <w:r>
        <w:t xml:space="preserve">There is a dining table with </w:t>
      </w:r>
      <w:r w:rsidR="00247DAC">
        <w:t>4 chairs and a relaxing lounge with 2 comfortable sofas</w:t>
      </w:r>
      <w:r w:rsidR="000F2C0F">
        <w:t xml:space="preserve"> (one of which is a </w:t>
      </w:r>
      <w:proofErr w:type="gramStart"/>
      <w:r w:rsidR="000F2C0F">
        <w:t>pull out</w:t>
      </w:r>
      <w:proofErr w:type="gramEnd"/>
      <w:r w:rsidR="000F2C0F">
        <w:t xml:space="preserve"> sofa bed)</w:t>
      </w:r>
      <w:r w:rsidR="00247DAC">
        <w:t>, TV and an electric stove.</w:t>
      </w:r>
    </w:p>
    <w:p w14:paraId="713D2174" w14:textId="77777777" w:rsidR="00247DAC" w:rsidRDefault="00247DAC" w:rsidP="00454553"/>
    <w:p w14:paraId="4007EB5B" w14:textId="7BB1C0A7" w:rsidR="00454553" w:rsidRDefault="00454553" w:rsidP="00454553">
      <w:r>
        <w:t xml:space="preserve">The main bedroom hosts an </w:t>
      </w:r>
      <w:proofErr w:type="spellStart"/>
      <w:r>
        <w:t>en</w:t>
      </w:r>
      <w:proofErr w:type="spellEnd"/>
      <w:r>
        <w:t>-suite bathroom</w:t>
      </w:r>
      <w:r w:rsidR="00B85F8E">
        <w:t xml:space="preserve">, has a </w:t>
      </w:r>
      <w:r w:rsidR="00B213F6">
        <w:t xml:space="preserve">comfortable </w:t>
      </w:r>
      <w:r w:rsidR="00B85F8E">
        <w:t xml:space="preserve">king </w:t>
      </w:r>
      <w:r w:rsidR="00B213F6">
        <w:t>size bed</w:t>
      </w:r>
      <w:r>
        <w:t xml:space="preserve"> and there is an additional “house” bathroom.</w:t>
      </w:r>
    </w:p>
    <w:p w14:paraId="6929D6AC" w14:textId="77777777" w:rsidR="00454553" w:rsidRDefault="00454553" w:rsidP="00454553"/>
    <w:p w14:paraId="0ADCC5A6" w14:textId="5842FD4F" w:rsidR="00454553" w:rsidRDefault="00454553" w:rsidP="00454553">
      <w:r>
        <w:t>Ideal for smaller families and couples</w:t>
      </w:r>
      <w:r w:rsidR="004C33F1">
        <w:t xml:space="preserve"> - </w:t>
      </w:r>
      <w:r>
        <w:t>comfortably sleeps up to 6 people</w:t>
      </w:r>
      <w:r w:rsidR="00B213F6">
        <w:t>.</w:t>
      </w:r>
    </w:p>
    <w:p w14:paraId="5883A517" w14:textId="77777777" w:rsidR="00454553" w:rsidRDefault="00454553" w:rsidP="00454553"/>
    <w:p w14:paraId="52972A19" w14:textId="0B52B497" w:rsidR="00454553" w:rsidRDefault="00454553" w:rsidP="00454553">
      <w:r>
        <w:t>Alongside the double and twin bedrooms, there is room for two extra guests with a pull-out sofa bed in the lounge.</w:t>
      </w:r>
    </w:p>
    <w:p w14:paraId="7EE6C9DC" w14:textId="7E818CC7" w:rsidR="00D20B87" w:rsidRDefault="00D20B87" w:rsidP="00454553"/>
    <w:p w14:paraId="4B02BB4F" w14:textId="42D899D8" w:rsidR="00D20B87" w:rsidRDefault="00D20B87" w:rsidP="00454553">
      <w:r>
        <w:t xml:space="preserve">With its plush interiors, a fresh </w:t>
      </w:r>
      <w:proofErr w:type="spellStart"/>
      <w:r>
        <w:t>colour</w:t>
      </w:r>
      <w:proofErr w:type="spellEnd"/>
      <w:r>
        <w:t xml:space="preserve"> scheme and a whole host of practical necessities, this stunning caravan is designed to perfection and offers a true home from home experience.  </w:t>
      </w:r>
    </w:p>
    <w:p w14:paraId="3653CFDD" w14:textId="485A1791" w:rsidR="00454553" w:rsidRDefault="00454553" w:rsidP="00454553"/>
    <w:p w14:paraId="3DAF46F3" w14:textId="57CAB33E" w:rsidR="000B63A2" w:rsidRDefault="00454553" w:rsidP="00AE5850">
      <w:r>
        <w:t>Our members are permitted to take dogs to this property.</w:t>
      </w:r>
    </w:p>
    <w:p w14:paraId="164B431F" w14:textId="681179D8" w:rsidR="00CF02B0" w:rsidRPr="00AE5850" w:rsidRDefault="00CF02B0" w:rsidP="00AE5850">
      <w:r>
        <w:t>Photos for your perusal….</w:t>
      </w:r>
    </w:p>
    <w:p w14:paraId="441C12C8" w14:textId="190A1AD2" w:rsidR="000B63A2" w:rsidRDefault="000B63A2" w:rsidP="000B63A2">
      <w:pPr>
        <w:rPr>
          <w:rFonts w:ascii="Calibri" w:eastAsia="Times New Roman" w:hAnsi="Calibri" w:cs="Calibri"/>
          <w:lang w:val="en-GB" w:eastAsia="en-GB"/>
        </w:rPr>
      </w:pPr>
      <w:r w:rsidRPr="000B63A2">
        <w:rPr>
          <w:rFonts w:ascii="Calibri" w:eastAsia="Times New Roman" w:hAnsi="Calibri" w:cs="Times New Roman"/>
          <w:noProof/>
        </w:rPr>
        <w:drawing>
          <wp:inline distT="0" distB="0" distL="0" distR="0" wp14:anchorId="7F997CF7" wp14:editId="65DC258C">
            <wp:extent cx="5400675" cy="4050685"/>
            <wp:effectExtent l="0" t="0" r="0" b="6985"/>
            <wp:docPr id="5" name="id-4BDAFE0E-6338-439F-AF79-BCB88B4FDFE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4BDAFE0E-6338-439F-AF79-BCB88B4FDFE3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67" cy="40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3A6E8" w14:textId="32A88551" w:rsidR="004A1909" w:rsidRPr="000B63A2" w:rsidRDefault="004A1909" w:rsidP="000B63A2">
      <w:pPr>
        <w:rPr>
          <w:rFonts w:ascii="Calibri" w:eastAsia="Times New Roman" w:hAnsi="Calibri" w:cs="Calibri"/>
          <w:lang w:val="en-GB" w:eastAsia="en-GB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EC19180" wp14:editId="2D4F036B">
            <wp:extent cx="5943600" cy="4457700"/>
            <wp:effectExtent l="0" t="0" r="0" b="0"/>
            <wp:docPr id="8" name="Picture 8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4531BF5-EA6F-41CF-8950-1C32F72255A7" descr="Image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1386" w14:textId="4ACA6C23" w:rsidR="000B63A2" w:rsidRPr="00831CB7" w:rsidRDefault="00454553" w:rsidP="00831CB7">
      <w:pPr>
        <w:pStyle w:val="NormalWeb"/>
        <w:shd w:val="clear" w:color="auto" w:fill="FFFFFF"/>
        <w:spacing w:before="0" w:beforeAutospacing="0"/>
        <w:jc w:val="center"/>
        <w:rPr>
          <w:rFonts w:ascii="Helvetica" w:hAnsi="Helvetica" w:cs="Helvetica"/>
          <w:color w:val="444444"/>
          <w:sz w:val="28"/>
          <w:szCs w:val="28"/>
        </w:rPr>
      </w:pPr>
      <w:r>
        <w:rPr>
          <w:rFonts w:ascii="Helvetica" w:hAnsi="Helvetica" w:cs="Helvetica"/>
          <w:color w:val="444444"/>
          <w:sz w:val="21"/>
          <w:szCs w:val="21"/>
        </w:rPr>
        <w:br/>
      </w:r>
      <w:r w:rsidRPr="00831CB7">
        <w:rPr>
          <w:rFonts w:ascii="Helvetica" w:hAnsi="Helvetica" w:cs="Helvetica"/>
          <w:color w:val="444444"/>
          <w:sz w:val="28"/>
          <w:szCs w:val="28"/>
        </w:rPr>
        <w:t>Living Room</w:t>
      </w:r>
    </w:p>
    <w:p w14:paraId="7E77B9A1" w14:textId="545B9CAA" w:rsidR="000B63A2" w:rsidRDefault="000B63A2" w:rsidP="004533D5">
      <w:pPr>
        <w:pStyle w:val="NormalWeb"/>
        <w:shd w:val="clear" w:color="auto" w:fill="FFFFFF"/>
        <w:spacing w:before="0" w:beforeAutospacing="0"/>
        <w:jc w:val="center"/>
        <w:rPr>
          <w:rFonts w:ascii="Helvetica" w:hAnsi="Helvetica" w:cs="Helvetica"/>
          <w:color w:val="444444"/>
          <w:sz w:val="21"/>
          <w:szCs w:val="21"/>
        </w:rPr>
      </w:pPr>
      <w:r>
        <w:rPr>
          <w:noProof/>
        </w:rPr>
        <w:drawing>
          <wp:inline distT="0" distB="0" distL="0" distR="0" wp14:anchorId="13E85C48" wp14:editId="556D935B">
            <wp:extent cx="4273043" cy="3204782"/>
            <wp:effectExtent l="0" t="0" r="0" b="0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2E014D3-1924-4B3A-A134-8B66F234AE3E" descr="Image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15" cy="32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5FC4C" w14:textId="3AD4C458" w:rsidR="004A1909" w:rsidRDefault="003863FC" w:rsidP="004533D5">
      <w:pPr>
        <w:pStyle w:val="NormalWeb"/>
        <w:shd w:val="clear" w:color="auto" w:fill="FFFFFF"/>
        <w:spacing w:before="0" w:beforeAutospacing="0"/>
        <w:jc w:val="center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noProof/>
          <w:color w:val="444444"/>
          <w:sz w:val="21"/>
          <w:szCs w:val="21"/>
        </w:rPr>
        <w:lastRenderedPageBreak/>
        <w:drawing>
          <wp:inline distT="0" distB="0" distL="0" distR="0" wp14:anchorId="0F7D4215" wp14:editId="7E2A9BEA">
            <wp:extent cx="5610225" cy="3741349"/>
            <wp:effectExtent l="0" t="0" r="0" b="0"/>
            <wp:docPr id="19" name="Picture 19" descr="A picture containing indoor, floor, liv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floor, living, roo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945" cy="375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9F0E" w14:textId="36EBE67B" w:rsidR="00F61E85" w:rsidRDefault="004A1909" w:rsidP="004533D5">
      <w:pPr>
        <w:pStyle w:val="NormalWeb"/>
        <w:shd w:val="clear" w:color="auto" w:fill="FFFFFF"/>
        <w:spacing w:before="0" w:beforeAutospacing="0"/>
        <w:jc w:val="center"/>
        <w:rPr>
          <w:rFonts w:ascii="Helvetica" w:hAnsi="Helvetica" w:cs="Helvetica"/>
          <w:color w:val="444444"/>
          <w:sz w:val="21"/>
          <w:szCs w:val="21"/>
        </w:rPr>
      </w:pPr>
      <w:r>
        <w:rPr>
          <w:noProof/>
        </w:rPr>
        <w:drawing>
          <wp:inline distT="0" distB="0" distL="0" distR="0" wp14:anchorId="4FA32642" wp14:editId="2C3C2D1A">
            <wp:extent cx="5257800" cy="3943350"/>
            <wp:effectExtent l="0" t="0" r="0" b="0"/>
            <wp:docPr id="10" name="Picture 10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CC9FCF1-B80E-471B-9A49-F6A34940EA60" descr="Image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97" cy="39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3F1">
        <w:rPr>
          <w:rFonts w:ascii="Helvetica" w:hAnsi="Helvetica" w:cs="Helvetica"/>
          <w:color w:val="444444"/>
          <w:sz w:val="21"/>
          <w:szCs w:val="21"/>
        </w:rPr>
        <w:br/>
      </w:r>
      <w:r w:rsidR="00F61E85" w:rsidRPr="004533D5">
        <w:rPr>
          <w:rFonts w:ascii="Helvetica" w:hAnsi="Helvetica" w:cs="Helvetica"/>
          <w:color w:val="444444"/>
          <w:sz w:val="28"/>
          <w:szCs w:val="28"/>
        </w:rPr>
        <w:t>Ki</w:t>
      </w:r>
      <w:r w:rsidR="00EB38CF" w:rsidRPr="004533D5">
        <w:rPr>
          <w:rFonts w:ascii="Helvetica" w:hAnsi="Helvetica" w:cs="Helvetica"/>
          <w:color w:val="444444"/>
          <w:sz w:val="28"/>
          <w:szCs w:val="28"/>
        </w:rPr>
        <w:t>tchen</w:t>
      </w:r>
      <w:r w:rsidR="004C33F1" w:rsidRPr="004533D5">
        <w:rPr>
          <w:rFonts w:ascii="Helvetica" w:hAnsi="Helvetica" w:cs="Helvetica"/>
          <w:color w:val="444444"/>
          <w:sz w:val="28"/>
          <w:szCs w:val="28"/>
        </w:rPr>
        <w:t>/Dining area</w:t>
      </w:r>
    </w:p>
    <w:p w14:paraId="7498B825" w14:textId="736D536B" w:rsidR="004C33F1" w:rsidRPr="004533D5" w:rsidRDefault="00F61E85" w:rsidP="000B63A2">
      <w:pPr>
        <w:pStyle w:val="NormalWeb"/>
        <w:shd w:val="clear" w:color="auto" w:fill="FFFFFF"/>
        <w:spacing w:before="0" w:beforeAutospacing="0"/>
        <w:jc w:val="both"/>
        <w:rPr>
          <w:rFonts w:ascii="Helvetica" w:hAnsi="Helvetica" w:cs="Helvetica"/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4E9D4F" wp14:editId="39B69A62">
            <wp:extent cx="2857500" cy="3809692"/>
            <wp:effectExtent l="0" t="0" r="0" b="635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83DFE7C-07CB-4485-8CA4-EC20F8F1FBEB" descr="Image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07" cy="38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3F1">
        <w:rPr>
          <w:rFonts w:ascii="Helvetica" w:hAnsi="Helvetica" w:cs="Helvetica"/>
          <w:color w:val="444444"/>
          <w:sz w:val="21"/>
          <w:szCs w:val="21"/>
        </w:rPr>
        <w:t xml:space="preserve">           </w:t>
      </w:r>
      <w:r w:rsidR="004C33F1" w:rsidRPr="004533D5">
        <w:rPr>
          <w:rFonts w:ascii="Helvetica" w:hAnsi="Helvetica" w:cs="Helvetica"/>
          <w:color w:val="444444"/>
          <w:sz w:val="28"/>
          <w:szCs w:val="28"/>
        </w:rPr>
        <w:t>House Bathroom</w:t>
      </w:r>
    </w:p>
    <w:p w14:paraId="3D00A393" w14:textId="7422D0BF" w:rsidR="004C33F1" w:rsidRDefault="004C33F1">
      <w:pPr>
        <w:rPr>
          <w:rFonts w:ascii="Helvetica" w:eastAsia="Times New Roman" w:hAnsi="Helvetica" w:cs="Helvetica"/>
          <w:color w:val="444444"/>
          <w:sz w:val="21"/>
          <w:szCs w:val="21"/>
          <w:lang w:val="en-GB" w:eastAsia="en-GB"/>
        </w:rPr>
      </w:pPr>
      <w:r>
        <w:rPr>
          <w:rFonts w:eastAsia="Times New Roman"/>
          <w:noProof/>
        </w:rPr>
        <w:drawing>
          <wp:inline distT="0" distB="0" distL="0" distR="0" wp14:anchorId="76AF1E21" wp14:editId="6B301CF7">
            <wp:extent cx="2752725" cy="3670300"/>
            <wp:effectExtent l="0" t="0" r="9525" b="6350"/>
            <wp:docPr id="11" name="Picture 1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3B06588-EC28-430D-9838-A30900A6EE4E" descr="Image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1"/>
          <w:szCs w:val="21"/>
        </w:rPr>
        <w:br w:type="page"/>
      </w:r>
    </w:p>
    <w:p w14:paraId="77ED3ECE" w14:textId="3F3E7321" w:rsidR="00A5062E" w:rsidRDefault="00E81024" w:rsidP="004533D5">
      <w:pPr>
        <w:pStyle w:val="NormalWeb"/>
        <w:shd w:val="clear" w:color="auto" w:fill="FFFFFF"/>
        <w:spacing w:before="0" w:beforeAutospacing="0"/>
        <w:jc w:val="center"/>
      </w:pPr>
      <w:r>
        <w:rPr>
          <w:noProof/>
        </w:rPr>
        <w:lastRenderedPageBreak/>
        <w:drawing>
          <wp:inline distT="0" distB="0" distL="0" distR="0" wp14:anchorId="57C9776C" wp14:editId="2C33CD69">
            <wp:extent cx="4682040" cy="3511530"/>
            <wp:effectExtent l="0" t="0" r="4445" b="0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A0719B1-F652-4CB9-9576-A448FB256DA8" descr="Image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22" cy="35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3A4C" w14:textId="7BB9CE3A" w:rsidR="00A9204E" w:rsidRPr="00454553" w:rsidRDefault="00454553" w:rsidP="004533D5">
      <w:pPr>
        <w:pStyle w:val="NormalWeb"/>
        <w:shd w:val="clear" w:color="auto" w:fill="FFFFFF"/>
        <w:spacing w:before="0" w:beforeAutospacing="0"/>
        <w:jc w:val="center"/>
      </w:pPr>
      <w:r>
        <w:rPr>
          <w:noProof/>
        </w:rPr>
        <w:drawing>
          <wp:inline distT="0" distB="0" distL="0" distR="0" wp14:anchorId="629E406E" wp14:editId="1BADA4BD">
            <wp:extent cx="5676900" cy="4257675"/>
            <wp:effectExtent l="0" t="0" r="0" b="9525"/>
            <wp:docPr id="7" name="Picture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3254AE82-19E6-493B-A1E8-62136929A49A" descr="Image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10" cy="425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024" w:rsidRPr="004533D5">
        <w:rPr>
          <w:rFonts w:ascii="Helvetica" w:hAnsi="Helvetica" w:cs="Helvetica"/>
          <w:sz w:val="28"/>
          <w:szCs w:val="28"/>
        </w:rPr>
        <w:t>Main</w:t>
      </w:r>
      <w:r w:rsidRPr="004533D5">
        <w:rPr>
          <w:rFonts w:ascii="Helvetica" w:hAnsi="Helvetica" w:cs="Helvetica"/>
          <w:sz w:val="28"/>
          <w:szCs w:val="28"/>
        </w:rPr>
        <w:t xml:space="preserve"> Double</w:t>
      </w:r>
      <w:r w:rsidR="00E81024" w:rsidRPr="004533D5">
        <w:rPr>
          <w:rFonts w:ascii="Helvetica" w:hAnsi="Helvetica" w:cs="Helvetica"/>
          <w:sz w:val="28"/>
          <w:szCs w:val="28"/>
        </w:rPr>
        <w:t xml:space="preserve"> Bedroom</w:t>
      </w:r>
    </w:p>
    <w:p w14:paraId="3FC0AAF1" w14:textId="642AD6F9" w:rsidR="004C6951" w:rsidRDefault="00A5062E" w:rsidP="00752C4B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7EF2FFC8" wp14:editId="77076B7E">
            <wp:extent cx="2667000" cy="3555716"/>
            <wp:effectExtent l="0" t="0" r="0" b="6985"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3B06588-EC28-430D-9838-A30900A6EE4E" descr="Image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06" cy="35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0BA9" w14:textId="5724E748" w:rsidR="00752C4B" w:rsidRDefault="00752C4B" w:rsidP="004533D5">
      <w:pPr>
        <w:jc w:val="center"/>
      </w:pPr>
      <w:r>
        <w:rPr>
          <w:rFonts w:eastAsia="Times New Roman"/>
          <w:noProof/>
        </w:rPr>
        <w:drawing>
          <wp:inline distT="0" distB="0" distL="0" distR="0" wp14:anchorId="56E1AAC7" wp14:editId="0B5114C6">
            <wp:extent cx="3171825" cy="4229100"/>
            <wp:effectExtent l="0" t="0" r="9525" b="0"/>
            <wp:docPr id="13" name="Picture 1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2151E65-20CA-4BC8-B7B0-7DF0E4BB2638" descr="Image.jpe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0C4F" w14:textId="12C7F796" w:rsidR="004C6951" w:rsidRPr="004533D5" w:rsidRDefault="00A5062E" w:rsidP="004533D5">
      <w:pPr>
        <w:jc w:val="center"/>
        <w:rPr>
          <w:rFonts w:ascii="Helvetica" w:hAnsi="Helvetica" w:cs="Helvetica"/>
          <w:sz w:val="28"/>
          <w:szCs w:val="28"/>
        </w:rPr>
      </w:pPr>
      <w:proofErr w:type="spellStart"/>
      <w:r w:rsidRPr="004533D5">
        <w:rPr>
          <w:rFonts w:ascii="Helvetica" w:hAnsi="Helvetica" w:cs="Helvetica"/>
          <w:sz w:val="28"/>
          <w:szCs w:val="28"/>
        </w:rPr>
        <w:t>En</w:t>
      </w:r>
      <w:proofErr w:type="spellEnd"/>
      <w:r w:rsidR="00454553" w:rsidRPr="004533D5">
        <w:rPr>
          <w:rFonts w:ascii="Helvetica" w:hAnsi="Helvetica" w:cs="Helvetica"/>
          <w:sz w:val="28"/>
          <w:szCs w:val="28"/>
        </w:rPr>
        <w:t>-</w:t>
      </w:r>
      <w:r w:rsidRPr="004533D5">
        <w:rPr>
          <w:rFonts w:ascii="Helvetica" w:hAnsi="Helvetica" w:cs="Helvetica"/>
          <w:sz w:val="28"/>
          <w:szCs w:val="28"/>
        </w:rPr>
        <w:t xml:space="preserve">suite </w:t>
      </w:r>
      <w:r w:rsidR="00454553" w:rsidRPr="004533D5">
        <w:rPr>
          <w:rFonts w:ascii="Helvetica" w:hAnsi="Helvetica" w:cs="Helvetica"/>
          <w:sz w:val="28"/>
          <w:szCs w:val="28"/>
        </w:rPr>
        <w:t>bathroom</w:t>
      </w:r>
    </w:p>
    <w:p w14:paraId="101A960A" w14:textId="3AC84E85" w:rsidR="00B5647B" w:rsidRPr="00A5062E" w:rsidRDefault="00B5647B" w:rsidP="00831CB7">
      <w:pPr>
        <w:jc w:val="center"/>
        <w:rPr>
          <w:rFonts w:ascii="Helvetica" w:hAnsi="Helvetica" w:cs="Helvetica"/>
          <w:sz w:val="20"/>
          <w:szCs w:val="20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80967E5" wp14:editId="0C8FBA96">
            <wp:extent cx="4457700" cy="4582173"/>
            <wp:effectExtent l="0" t="0" r="0" b="8890"/>
            <wp:docPr id="12" name="Picture 1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C54DD41-A4AD-4FC6-A754-75736D6A6E66" descr="Image.jpe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46" cy="45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66F7" w14:textId="3A0FDE34" w:rsidR="00A5062E" w:rsidRDefault="00D70F96" w:rsidP="00831CB7">
      <w:pPr>
        <w:jc w:val="center"/>
      </w:pPr>
      <w:r>
        <w:rPr>
          <w:rFonts w:eastAsia="Times New Roman"/>
          <w:noProof/>
        </w:rPr>
        <w:drawing>
          <wp:inline distT="0" distB="0" distL="0" distR="0" wp14:anchorId="2A87E339" wp14:editId="76D73B6E">
            <wp:extent cx="4339261" cy="3254446"/>
            <wp:effectExtent l="0" t="0" r="4445" b="3175"/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AF48C139-7487-4FD2-BC6E-6172C4A3E318" descr="Image.jpe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90" cy="325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C3275" w14:textId="6DB86381" w:rsidR="00D70F96" w:rsidRDefault="00D70F96" w:rsidP="000B63A2"/>
    <w:p w14:paraId="55CE441F" w14:textId="766D1F9B" w:rsidR="00D70F96" w:rsidRDefault="00D70F96" w:rsidP="00831CB7">
      <w:pPr>
        <w:jc w:val="center"/>
        <w:rPr>
          <w:rFonts w:ascii="Helvetica" w:hAnsi="Helvetica" w:cs="Helvetica"/>
          <w:sz w:val="28"/>
          <w:szCs w:val="28"/>
        </w:rPr>
      </w:pPr>
      <w:r w:rsidRPr="00831CB7">
        <w:rPr>
          <w:rFonts w:ascii="Helvetica" w:hAnsi="Helvetica" w:cs="Helvetica"/>
          <w:sz w:val="28"/>
          <w:szCs w:val="28"/>
        </w:rPr>
        <w:t xml:space="preserve">Second </w:t>
      </w:r>
      <w:r w:rsidR="00454553" w:rsidRPr="00831CB7">
        <w:rPr>
          <w:rFonts w:ascii="Helvetica" w:hAnsi="Helvetica" w:cs="Helvetica"/>
          <w:sz w:val="28"/>
          <w:szCs w:val="28"/>
        </w:rPr>
        <w:t xml:space="preserve">(Twin) </w:t>
      </w:r>
      <w:r w:rsidRPr="00831CB7">
        <w:rPr>
          <w:rFonts w:ascii="Helvetica" w:hAnsi="Helvetica" w:cs="Helvetica"/>
          <w:sz w:val="28"/>
          <w:szCs w:val="28"/>
        </w:rPr>
        <w:t>Bedroom</w:t>
      </w:r>
    </w:p>
    <w:p w14:paraId="4A4BF5BE" w14:textId="77777777" w:rsidR="007262E0" w:rsidRDefault="007262E0" w:rsidP="00831CB7">
      <w:pPr>
        <w:jc w:val="center"/>
        <w:rPr>
          <w:rFonts w:eastAsia="Times New Roman"/>
          <w:noProof/>
        </w:rPr>
      </w:pPr>
    </w:p>
    <w:p w14:paraId="53626755" w14:textId="33DD713A" w:rsidR="00831CB7" w:rsidRDefault="007262E0" w:rsidP="00831CB7">
      <w:pPr>
        <w:jc w:val="center"/>
        <w:rPr>
          <w:rFonts w:eastAsia="Times New Roman"/>
          <w:noProof/>
        </w:rPr>
      </w:pPr>
      <w:r>
        <w:rPr>
          <w:rFonts w:eastAsia="Times New Roman"/>
          <w:noProof/>
        </w:rPr>
        <w:t>d</w:t>
      </w:r>
      <w:r w:rsidR="00700BEF">
        <w:rPr>
          <w:rFonts w:eastAsia="Times New Roman"/>
          <w:noProof/>
        </w:rPr>
        <w:drawing>
          <wp:inline distT="0" distB="0" distL="0" distR="0" wp14:anchorId="514D8002" wp14:editId="4FB4346D">
            <wp:extent cx="5943600" cy="3963670"/>
            <wp:effectExtent l="0" t="0" r="0" b="0"/>
            <wp:docPr id="18" name="Picture 18" descr="A picture containing outdoor, ground, tree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outdoor, ground, tree, building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6A42" w14:textId="3AB46761" w:rsidR="007262E0" w:rsidRDefault="007262E0" w:rsidP="00831CB7">
      <w:pPr>
        <w:jc w:val="center"/>
        <w:rPr>
          <w:rFonts w:eastAsia="Times New Roman"/>
          <w:noProof/>
        </w:rPr>
      </w:pPr>
    </w:p>
    <w:p w14:paraId="35EEC264" w14:textId="5EE418CB" w:rsidR="007262E0" w:rsidRDefault="007262E0" w:rsidP="00831CB7">
      <w:pPr>
        <w:jc w:val="center"/>
        <w:rPr>
          <w:rFonts w:ascii="Helvetica" w:eastAsia="Times New Roman" w:hAnsi="Helvetica" w:cs="Helvetica"/>
          <w:noProof/>
          <w:sz w:val="28"/>
          <w:szCs w:val="28"/>
        </w:rPr>
      </w:pPr>
      <w:r w:rsidRPr="00193975">
        <w:rPr>
          <w:rFonts w:ascii="Helvetica" w:eastAsia="Times New Roman" w:hAnsi="Helvetica" w:cs="Helvetica"/>
          <w:noProof/>
          <w:sz w:val="28"/>
          <w:szCs w:val="28"/>
        </w:rPr>
        <w:t xml:space="preserve">Ambleside Caravan – </w:t>
      </w:r>
      <w:r w:rsidR="00700BEF">
        <w:rPr>
          <w:rFonts w:ascii="Helvetica" w:eastAsia="Times New Roman" w:hAnsi="Helvetica" w:cs="Helvetica"/>
          <w:noProof/>
          <w:sz w:val="28"/>
          <w:szCs w:val="28"/>
        </w:rPr>
        <w:t xml:space="preserve">with </w:t>
      </w:r>
      <w:r w:rsidR="00155BD2">
        <w:rPr>
          <w:rFonts w:ascii="Helvetica" w:eastAsia="Times New Roman" w:hAnsi="Helvetica" w:cs="Helvetica"/>
          <w:noProof/>
          <w:sz w:val="28"/>
          <w:szCs w:val="28"/>
        </w:rPr>
        <w:t>enclosed decking area</w:t>
      </w:r>
    </w:p>
    <w:p w14:paraId="5B2D4B24" w14:textId="77777777" w:rsidR="00CA739F" w:rsidRDefault="00CA739F" w:rsidP="00831CB7">
      <w:pPr>
        <w:jc w:val="center"/>
        <w:rPr>
          <w:rFonts w:ascii="Helvetica" w:eastAsia="Times New Roman" w:hAnsi="Helvetica" w:cs="Helvetica"/>
          <w:noProof/>
          <w:sz w:val="28"/>
          <w:szCs w:val="28"/>
        </w:rPr>
      </w:pPr>
    </w:p>
    <w:p w14:paraId="4C56E996" w14:textId="5DAB1046" w:rsidR="0074045C" w:rsidRDefault="0074045C" w:rsidP="00831CB7">
      <w:pPr>
        <w:jc w:val="center"/>
        <w:rPr>
          <w:rFonts w:ascii="Helvetica" w:hAnsi="Helvetica" w:cs="Helvetica"/>
          <w:sz w:val="28"/>
          <w:szCs w:val="28"/>
        </w:rPr>
      </w:pPr>
      <w:r>
        <w:rPr>
          <w:noProof/>
        </w:rPr>
        <w:drawing>
          <wp:inline distT="0" distB="0" distL="0" distR="0" wp14:anchorId="3C354012" wp14:editId="09FDEAD0">
            <wp:extent cx="3562350" cy="2791649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0d38db70-c0d9-41d4-b8b5-a39760301bce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09" cy="28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25A0" w14:textId="63D71663" w:rsidR="00700BEF" w:rsidRDefault="00155BD2" w:rsidP="00831CB7">
      <w:pPr>
        <w:jc w:val="center"/>
        <w:rPr>
          <w:rFonts w:ascii="Helvetica" w:hAnsi="Helvetica" w:cs="Helvetic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52EAE3" wp14:editId="228B3E60">
            <wp:extent cx="4686300" cy="6248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8327a4b0-580b-46f2-9e6e-ed64d2ece5af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58" cy="62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EF">
        <w:rPr>
          <w:rFonts w:ascii="Helvetica" w:hAnsi="Helvetica" w:cs="Helvetica"/>
          <w:sz w:val="28"/>
          <w:szCs w:val="28"/>
        </w:rPr>
        <w:br/>
      </w:r>
    </w:p>
    <w:p w14:paraId="4D82B778" w14:textId="0B7BE3FF" w:rsidR="00700BEF" w:rsidRDefault="00700BEF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br w:type="page"/>
      </w:r>
      <w:r w:rsidR="00BA19FC">
        <w:rPr>
          <w:rFonts w:ascii="Helvetica" w:hAnsi="Helvetica" w:cs="Helvetica"/>
          <w:noProof/>
          <w:sz w:val="28"/>
          <w:szCs w:val="28"/>
        </w:rPr>
        <w:lastRenderedPageBreak/>
        <w:drawing>
          <wp:inline distT="0" distB="0" distL="0" distR="0" wp14:anchorId="2AE66862" wp14:editId="116A82C8">
            <wp:extent cx="5943600" cy="5734050"/>
            <wp:effectExtent l="0" t="0" r="0" b="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B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E6C59" w14:textId="77777777" w:rsidR="00596EFE" w:rsidRDefault="00596EFE" w:rsidP="00EB38CF">
      <w:r>
        <w:separator/>
      </w:r>
    </w:p>
  </w:endnote>
  <w:endnote w:type="continuationSeparator" w:id="0">
    <w:p w14:paraId="4E821DE5" w14:textId="77777777" w:rsidR="00596EFE" w:rsidRDefault="00596EFE" w:rsidP="00EB3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F4920" w14:textId="77777777" w:rsidR="00596EFE" w:rsidRDefault="00596EFE" w:rsidP="00EB38CF">
      <w:r>
        <w:separator/>
      </w:r>
    </w:p>
  </w:footnote>
  <w:footnote w:type="continuationSeparator" w:id="0">
    <w:p w14:paraId="3153FA7E" w14:textId="77777777" w:rsidR="00596EFE" w:rsidRDefault="00596EFE" w:rsidP="00EB38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A2"/>
    <w:rsid w:val="000147BB"/>
    <w:rsid w:val="000370BA"/>
    <w:rsid w:val="000B63A2"/>
    <w:rsid w:val="000F2C0F"/>
    <w:rsid w:val="00105C72"/>
    <w:rsid w:val="00124AFD"/>
    <w:rsid w:val="00143D79"/>
    <w:rsid w:val="001461FF"/>
    <w:rsid w:val="00155BD2"/>
    <w:rsid w:val="00193975"/>
    <w:rsid w:val="001C4345"/>
    <w:rsid w:val="001D5917"/>
    <w:rsid w:val="00200494"/>
    <w:rsid w:val="00247DAC"/>
    <w:rsid w:val="00325CAA"/>
    <w:rsid w:val="00367B0C"/>
    <w:rsid w:val="003863FC"/>
    <w:rsid w:val="00402C66"/>
    <w:rsid w:val="004327B7"/>
    <w:rsid w:val="004533D5"/>
    <w:rsid w:val="00454553"/>
    <w:rsid w:val="004A1909"/>
    <w:rsid w:val="004C33F1"/>
    <w:rsid w:val="004C6951"/>
    <w:rsid w:val="00596EFE"/>
    <w:rsid w:val="005A3955"/>
    <w:rsid w:val="00645252"/>
    <w:rsid w:val="006D3D74"/>
    <w:rsid w:val="00700BEF"/>
    <w:rsid w:val="007262E0"/>
    <w:rsid w:val="0074045C"/>
    <w:rsid w:val="00752C4B"/>
    <w:rsid w:val="00831CB7"/>
    <w:rsid w:val="0083569A"/>
    <w:rsid w:val="008405C0"/>
    <w:rsid w:val="008420E4"/>
    <w:rsid w:val="0090019E"/>
    <w:rsid w:val="00A5062E"/>
    <w:rsid w:val="00A9204E"/>
    <w:rsid w:val="00AE5850"/>
    <w:rsid w:val="00B213F6"/>
    <w:rsid w:val="00B5647B"/>
    <w:rsid w:val="00B85F8E"/>
    <w:rsid w:val="00BA19FC"/>
    <w:rsid w:val="00BC2BDA"/>
    <w:rsid w:val="00CA739F"/>
    <w:rsid w:val="00CC364A"/>
    <w:rsid w:val="00CF02B0"/>
    <w:rsid w:val="00D00E53"/>
    <w:rsid w:val="00D20B87"/>
    <w:rsid w:val="00D320A3"/>
    <w:rsid w:val="00D70F96"/>
    <w:rsid w:val="00E81024"/>
    <w:rsid w:val="00EB38CF"/>
    <w:rsid w:val="00F6033E"/>
    <w:rsid w:val="00F60D80"/>
    <w:rsid w:val="00F6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2DFBF"/>
  <w15:chartTrackingRefBased/>
  <w15:docId w15:val="{B1104A75-7145-4171-9700-0344983D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NormalWeb">
    <w:name w:val="Normal (Web)"/>
    <w:basedOn w:val="Normal"/>
    <w:uiPriority w:val="99"/>
    <w:unhideWhenUsed/>
    <w:rsid w:val="000B63A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8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84531BF5-EA6F-41CF-8950-1C32F72255A7" TargetMode="External"/><Relationship Id="rId18" Type="http://schemas.openxmlformats.org/officeDocument/2006/relationships/image" Target="cid:6CC9FCF1-B80E-471B-9A49-F6A34940EA60" TargetMode="External"/><Relationship Id="rId26" Type="http://schemas.openxmlformats.org/officeDocument/2006/relationships/image" Target="cid:3254AE82-19E6-493B-A1E8-62136929A49A" TargetMode="External"/><Relationship Id="rId39" Type="http://schemas.openxmlformats.org/officeDocument/2006/relationships/image" Target="media/image17.jp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14.JP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cid:AF48C139-7487-4FD2-BC6E-6172C4A3E318" TargetMode="External"/><Relationship Id="rId38" Type="http://schemas.openxmlformats.org/officeDocument/2006/relationships/image" Target="cid:8327a4b0-580b-46f2-9e6e-ed64d2ece5a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cid:D83DFE7C-07CB-4485-8CA4-EC20F8F1FBEB" TargetMode="External"/><Relationship Id="rId29" Type="http://schemas.openxmlformats.org/officeDocument/2006/relationships/image" Target="cid:82151E65-20CA-4BC8-B7B0-7DF0E4BB2638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4BDAFE0E-6338-439F-AF79-BCB88B4FDFE3" TargetMode="External"/><Relationship Id="rId24" Type="http://schemas.openxmlformats.org/officeDocument/2006/relationships/image" Target="cid:EA0719B1-F652-4CB9-9576-A448FB256DA8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cid:92E014D3-1924-4B3A-A134-8B66F234AE3E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cid:0d38db70-c0d9-41d4-b8b5-a39760301bce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cid:7C54DD41-A4AD-4FC6-A754-75736D6A6E66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cid:D3B06588-EC28-430D-9838-A30900A6EE4E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Bowles\AppData\Local\Microsoft\Office\16.0\DTS\en-US%7b1A13931C-C007-4C55-9668-97AA4C180B1F%7d\%7b99F20129-98D6-4FA9-A814-EE27C7C0D99E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5B11A2F090345965DBF2B336B405D" ma:contentTypeVersion="12" ma:contentTypeDescription="Create a new document." ma:contentTypeScope="" ma:versionID="5cb829df65dfc67677b6949135f12818">
  <xsd:schema xmlns:xsd="http://www.w3.org/2001/XMLSchema" xmlns:xs="http://www.w3.org/2001/XMLSchema" xmlns:p="http://schemas.microsoft.com/office/2006/metadata/properties" xmlns:ns2="12bbaa31-b3bd-46f9-938a-11804f7b293b" xmlns:ns3="93fc3372-669f-4df4-8278-6afb343333ef" targetNamespace="http://schemas.microsoft.com/office/2006/metadata/properties" ma:root="true" ma:fieldsID="771c8acac3a0cb70d0ac209031581900" ns2:_="" ns3:_="">
    <xsd:import namespace="12bbaa31-b3bd-46f9-938a-11804f7b293b"/>
    <xsd:import namespace="93fc3372-669f-4df4-8278-6afb34333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baa31-b3bd-46f9-938a-11804f7b2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c3372-669f-4df4-8278-6afb343333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56A201-D535-4406-89EB-A2B390CF8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baa31-b3bd-46f9-938a-11804f7b293b"/>
    <ds:schemaRef ds:uri="93fc3372-669f-4df4-8278-6afb343333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77FDF4-4654-44A4-9770-30F19757D7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{99F20129-98D6-4FA9-A814-EE27C7C0D99E}tf02786999_win32</Template>
  <TotalTime>13</TotalTime>
  <Pages>10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Bowles, Rob - North Yorkshire BB</dc:creator>
  <cp:keywords/>
  <dc:description/>
  <cp:lastModifiedBy>Lane, Carol - North Yorkshire BB</cp:lastModifiedBy>
  <cp:revision>10</cp:revision>
  <dcterms:created xsi:type="dcterms:W3CDTF">2020-10-27T11:06:00Z</dcterms:created>
  <dcterms:modified xsi:type="dcterms:W3CDTF">2021-11-15T11:05:00Z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0x0101008B45B11A2F090345965DBF2B336B405D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